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68B18" w14:textId="14339D32" w:rsidR="00AC53B8" w:rsidRPr="0003797A" w:rsidRDefault="00AC53B8" w:rsidP="00912002">
      <w:pPr>
        <w:jc w:val="center"/>
        <w:rPr>
          <w:rFonts w:ascii="Abadi" w:hAnsi="Abadi"/>
          <w:b/>
          <w:bCs/>
          <w:sz w:val="20"/>
          <w:szCs w:val="20"/>
          <w:lang w:val="en-US"/>
        </w:rPr>
      </w:pPr>
    </w:p>
    <w:p w14:paraId="50D61CD6" w14:textId="1AB83741" w:rsidR="005D735D" w:rsidRPr="0080438B" w:rsidRDefault="0063109A" w:rsidP="00912002">
      <w:pPr>
        <w:jc w:val="center"/>
        <w:rPr>
          <w:rFonts w:ascii="Abadi" w:hAnsi="Abadi"/>
          <w:b/>
          <w:bCs/>
          <w:sz w:val="28"/>
          <w:szCs w:val="28"/>
          <w:lang w:val="en-US"/>
        </w:rPr>
      </w:pPr>
      <w:r w:rsidRPr="0063109A">
        <w:rPr>
          <w:rFonts w:ascii="Abadi" w:hAnsi="Abadi"/>
          <w:b/>
          <w:bCs/>
          <w:sz w:val="28"/>
          <w:szCs w:val="28"/>
          <w:lang w:val="en-US"/>
        </w:rPr>
        <w:t>Special Session Proposal</w:t>
      </w:r>
    </w:p>
    <w:p w14:paraId="5CA2CD39" w14:textId="77777777" w:rsidR="0063109A" w:rsidRDefault="0063109A" w:rsidP="0063109A">
      <w:pPr>
        <w:rPr>
          <w:rFonts w:ascii="Times New Roman" w:hAnsi="Times New Roman"/>
          <w:u w:val="single"/>
          <w:lang w:val="en-HK"/>
        </w:rPr>
      </w:pPr>
    </w:p>
    <w:p w14:paraId="6CA7F61F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Title:</w:t>
      </w:r>
    </w:p>
    <w:p w14:paraId="0299EB1E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Description of the proposed special session:</w:t>
      </w:r>
    </w:p>
    <w:p w14:paraId="65DD87EE" w14:textId="77777777" w:rsidR="0063109A" w:rsidRPr="0063109A" w:rsidRDefault="0063109A" w:rsidP="0063109A">
      <w:p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(one paragraph)</w:t>
      </w:r>
    </w:p>
    <w:p w14:paraId="7EB4B1D7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Novelty and motivation:</w:t>
      </w:r>
    </w:p>
    <w:p w14:paraId="75178A06" w14:textId="77777777" w:rsidR="0063109A" w:rsidRPr="0063109A" w:rsidRDefault="0063109A" w:rsidP="0063109A">
      <w:p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(one – two paragraphs, including why this topic is of interest to the IPIN community, importance of the proposed topic, and why it is different from a regular session on the similar topic)</w:t>
      </w:r>
    </w:p>
    <w:p w14:paraId="2317113A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Scope of the session:</w:t>
      </w:r>
    </w:p>
    <w:p w14:paraId="46FC9A16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In this Special Session, we invite authors to submit papers related (but not limited) to:</w:t>
      </w:r>
    </w:p>
    <w:p w14:paraId="63B02AC9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78665754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09312A74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3E365E10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Keywords:</w:t>
      </w:r>
    </w:p>
    <w:p w14:paraId="46C34EF3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4DB89086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3C8D5320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14BAC26D" w14:textId="118D7C9D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Session Chairs (</w:t>
      </w:r>
      <w:r w:rsidR="005116EC">
        <w:rPr>
          <w:rFonts w:ascii="Abadi" w:hAnsi="Abadi"/>
          <w:sz w:val="20"/>
          <w:szCs w:val="20"/>
          <w:lang w:val="en-US"/>
        </w:rPr>
        <w:t>max 2</w:t>
      </w:r>
      <w:r w:rsidRPr="0063109A">
        <w:rPr>
          <w:rFonts w:ascii="Abadi" w:hAnsi="Abadi"/>
          <w:sz w:val="20"/>
          <w:szCs w:val="20"/>
          <w:lang w:val="en-US"/>
        </w:rPr>
        <w:t>):</w:t>
      </w:r>
    </w:p>
    <w:p w14:paraId="5BC1943B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2C6083F6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3DEE66FA" w14:textId="77777777" w:rsidR="005116EC" w:rsidRDefault="005116EC" w:rsidP="005116EC">
      <w:pPr>
        <w:pStyle w:val="ListParagraph"/>
        <w:rPr>
          <w:rFonts w:ascii="Abadi" w:hAnsi="Abadi"/>
          <w:sz w:val="20"/>
          <w:szCs w:val="20"/>
          <w:lang w:val="en-US"/>
        </w:rPr>
      </w:pPr>
    </w:p>
    <w:p w14:paraId="1F7D695C" w14:textId="60FCC09D" w:rsidR="005116EC" w:rsidRDefault="005116EC" w:rsidP="005116EC">
      <w:pPr>
        <w:rPr>
          <w:rFonts w:ascii="Abadi" w:hAnsi="Abadi"/>
          <w:sz w:val="20"/>
          <w:szCs w:val="20"/>
          <w:lang w:val="en-US"/>
        </w:rPr>
      </w:pPr>
      <w:r>
        <w:rPr>
          <w:rFonts w:ascii="Abadi" w:hAnsi="Abadi"/>
          <w:sz w:val="20"/>
          <w:szCs w:val="20"/>
          <w:lang w:val="en-US"/>
        </w:rPr>
        <w:t>Suggested Reviewers</w:t>
      </w:r>
      <w:r w:rsidRPr="005116EC">
        <w:rPr>
          <w:rFonts w:ascii="Abadi" w:hAnsi="Abadi"/>
          <w:sz w:val="20"/>
          <w:szCs w:val="20"/>
          <w:lang w:val="en-US"/>
        </w:rPr>
        <w:t xml:space="preserve"> (</w:t>
      </w:r>
      <w:r>
        <w:rPr>
          <w:rFonts w:ascii="Abadi" w:hAnsi="Abadi"/>
          <w:sz w:val="20"/>
          <w:szCs w:val="20"/>
          <w:lang w:val="en-US"/>
        </w:rPr>
        <w:t>at least 4</w:t>
      </w:r>
      <w:r w:rsidRPr="005116EC">
        <w:rPr>
          <w:rFonts w:ascii="Abadi" w:hAnsi="Abadi"/>
          <w:sz w:val="20"/>
          <w:szCs w:val="20"/>
          <w:lang w:val="en-US"/>
        </w:rPr>
        <w:t>):</w:t>
      </w:r>
    </w:p>
    <w:p w14:paraId="5B73FE04" w14:textId="77777777" w:rsidR="005116EC" w:rsidRPr="0063109A" w:rsidRDefault="005116EC" w:rsidP="005116EC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0BE4BD7E" w14:textId="77777777" w:rsidR="005116EC" w:rsidRPr="0063109A" w:rsidRDefault="005116EC" w:rsidP="005116EC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0158F36B" w14:textId="77777777" w:rsidR="006E02CF" w:rsidRPr="005116EC" w:rsidRDefault="006E02CF" w:rsidP="005116EC">
      <w:pPr>
        <w:rPr>
          <w:rFonts w:ascii="Abadi" w:hAnsi="Abadi"/>
          <w:sz w:val="20"/>
          <w:szCs w:val="20"/>
          <w:lang w:val="en-US"/>
        </w:rPr>
      </w:pPr>
    </w:p>
    <w:p w14:paraId="24946DBE" w14:textId="4B7E83E3" w:rsidR="0035019F" w:rsidRDefault="0035019F" w:rsidP="0063109A">
      <w:pPr>
        <w:rPr>
          <w:rFonts w:ascii="Abadi Extra Light" w:hAnsi="Abadi Extra Light"/>
          <w:sz w:val="20"/>
          <w:szCs w:val="20"/>
          <w:lang w:val="en-US"/>
        </w:rPr>
      </w:pPr>
    </w:p>
    <w:p w14:paraId="38026733" w14:textId="77777777" w:rsidR="0063109A" w:rsidRPr="0003797A" w:rsidRDefault="0063109A" w:rsidP="0063109A">
      <w:pPr>
        <w:rPr>
          <w:rFonts w:ascii="Abadi Extra Light" w:hAnsi="Abadi Extra Light"/>
          <w:sz w:val="20"/>
          <w:szCs w:val="20"/>
          <w:lang w:val="en-US"/>
        </w:rPr>
      </w:pPr>
    </w:p>
    <w:p w14:paraId="56478698" w14:textId="19A7022D" w:rsidR="0065000E" w:rsidRPr="003726A4" w:rsidRDefault="0065000E" w:rsidP="00AC53B8">
      <w:pPr>
        <w:tabs>
          <w:tab w:val="left" w:pos="2832"/>
        </w:tabs>
        <w:spacing w:after="0"/>
        <w:rPr>
          <w:rFonts w:ascii="Abadi" w:hAnsi="Abadi"/>
          <w:lang w:val="en-US"/>
        </w:rPr>
      </w:pPr>
    </w:p>
    <w:sectPr w:rsidR="0065000E" w:rsidRPr="003726A4" w:rsidSect="0013341C">
      <w:headerReference w:type="default" r:id="rId7"/>
      <w:footerReference w:type="default" r:id="rId8"/>
      <w:pgSz w:w="11906" w:h="16838"/>
      <w:pgMar w:top="866" w:right="1134" w:bottom="1417" w:left="1134" w:header="399" w:footer="8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1C4D0" w14:textId="77777777" w:rsidR="00884781" w:rsidRDefault="00884781" w:rsidP="009D5A2C">
      <w:pPr>
        <w:spacing w:after="0" w:line="240" w:lineRule="auto"/>
      </w:pPr>
      <w:r>
        <w:separator/>
      </w:r>
    </w:p>
  </w:endnote>
  <w:endnote w:type="continuationSeparator" w:id="0">
    <w:p w14:paraId="3AC61A6A" w14:textId="77777777" w:rsidR="00884781" w:rsidRDefault="00884781" w:rsidP="009D5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7BCA" w14:textId="5B1F96B2" w:rsidR="002D5031" w:rsidRPr="00B31287" w:rsidRDefault="0013341C" w:rsidP="00B31287">
    <w:pPr>
      <w:pStyle w:val="Footer"/>
      <w:jc w:val="center"/>
      <w:rPr>
        <w:rFonts w:ascii="Abadi" w:hAnsi="Abadi"/>
        <w:lang w:val="en-US"/>
      </w:rPr>
    </w:pPr>
    <w:r>
      <w:rPr>
        <w:rFonts w:ascii="Abadi" w:hAnsi="Abadi"/>
        <w:noProof/>
        <w:lang w:val="en-US"/>
      </w:rPr>
      <w:drawing>
        <wp:anchor distT="0" distB="0" distL="114300" distR="114300" simplePos="0" relativeHeight="251659264" behindDoc="0" locked="0" layoutInCell="1" allowOverlap="1" wp14:anchorId="686A4218" wp14:editId="2C777BFD">
          <wp:simplePos x="0" y="0"/>
          <wp:positionH relativeFrom="column">
            <wp:posOffset>4112260</wp:posOffset>
          </wp:positionH>
          <wp:positionV relativeFrom="paragraph">
            <wp:posOffset>-417195</wp:posOffset>
          </wp:positionV>
          <wp:extent cx="2520950" cy="740410"/>
          <wp:effectExtent l="0" t="0" r="0" b="0"/>
          <wp:wrapSquare wrapText="bothSides"/>
          <wp:docPr id="191113492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134929" name="Picture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723" r="13783"/>
                  <a:stretch>
                    <a:fillRect/>
                  </a:stretch>
                </pic:blipFill>
                <pic:spPr bwMode="auto">
                  <a:xfrm>
                    <a:off x="0" y="0"/>
                    <a:ext cx="2520950" cy="740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1287" w:rsidRPr="00B31287">
      <w:rPr>
        <w:rFonts w:ascii="Abadi" w:hAnsi="Abadi"/>
        <w:lang w:val="en-US"/>
      </w:rPr>
      <w:t>WE ARE LOOKING FORWARD TO WELCOME YOU AT IPIN 202</w:t>
    </w:r>
    <w:r w:rsidR="00C93609">
      <w:rPr>
        <w:rFonts w:ascii="Abadi" w:hAnsi="Abadi"/>
        <w:lang w:val="en-US"/>
      </w:rPr>
      <w:t>6</w:t>
    </w:r>
    <w:r w:rsidR="00B31287" w:rsidRPr="00B31287">
      <w:rPr>
        <w:rFonts w:ascii="Abadi" w:hAnsi="Abadi"/>
        <w:lang w:val="en-US"/>
      </w:rPr>
      <w:t>!</w:t>
    </w:r>
    <w:r w:rsidR="0003797A" w:rsidRPr="0003797A">
      <w:rPr>
        <w:rFonts w:ascii="Abadi" w:hAnsi="Abadi"/>
        <w:noProof/>
        <w:sz w:val="20"/>
        <w:szCs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3DE52" w14:textId="77777777" w:rsidR="00884781" w:rsidRDefault="00884781" w:rsidP="009D5A2C">
      <w:pPr>
        <w:spacing w:after="0" w:line="240" w:lineRule="auto"/>
      </w:pPr>
      <w:r>
        <w:separator/>
      </w:r>
    </w:p>
  </w:footnote>
  <w:footnote w:type="continuationSeparator" w:id="0">
    <w:p w14:paraId="143F97DE" w14:textId="77777777" w:rsidR="00884781" w:rsidRDefault="00884781" w:rsidP="009D5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72E0" w14:textId="3A7A94AF" w:rsidR="009D5A2C" w:rsidRDefault="0013341C" w:rsidP="0013341C">
    <w:pPr>
      <w:pStyle w:val="Header"/>
      <w:tabs>
        <w:tab w:val="left" w:pos="2552"/>
      </w:tabs>
    </w:pPr>
    <w:r w:rsidRPr="0013341C">
      <w:rPr>
        <w:rFonts w:ascii="Abadi" w:hAnsi="Abadi"/>
        <w:b/>
        <w:bCs/>
        <w:noProof/>
        <w:sz w:val="20"/>
        <w:szCs w:val="20"/>
        <w:lang w:val="en-US"/>
      </w:rPr>
      <w:t xml:space="preserve"> </w:t>
    </w:r>
    <w:r>
      <w:rPr>
        <w:rFonts w:ascii="Abadi" w:hAnsi="Abadi"/>
        <w:b/>
        <w:bCs/>
        <w:noProof/>
        <w:sz w:val="20"/>
        <w:szCs w:val="20"/>
        <w:lang w:val="en-US"/>
      </w:rPr>
      <w:drawing>
        <wp:inline distT="0" distB="0" distL="0" distR="0" wp14:anchorId="50A845B4" wp14:editId="132D292F">
          <wp:extent cx="5368151" cy="629285"/>
          <wp:effectExtent l="0" t="0" r="0" b="0"/>
          <wp:docPr id="25774288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742889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93" r="-9988"/>
                  <a:stretch>
                    <a:fillRect/>
                  </a:stretch>
                </pic:blipFill>
                <pic:spPr bwMode="auto">
                  <a:xfrm>
                    <a:off x="0" y="0"/>
                    <a:ext cx="5374250" cy="63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319"/>
    <w:multiLevelType w:val="hybridMultilevel"/>
    <w:tmpl w:val="77DA7440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741C"/>
    <w:multiLevelType w:val="multilevel"/>
    <w:tmpl w:val="2AB4B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1256DF"/>
    <w:multiLevelType w:val="hybridMultilevel"/>
    <w:tmpl w:val="D316A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F3BF1"/>
    <w:multiLevelType w:val="multilevel"/>
    <w:tmpl w:val="932C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6D3B57"/>
    <w:multiLevelType w:val="hybridMultilevel"/>
    <w:tmpl w:val="708C3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AD53E5"/>
    <w:multiLevelType w:val="hybridMultilevel"/>
    <w:tmpl w:val="3ABCC8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397230">
    <w:abstractNumId w:val="4"/>
  </w:num>
  <w:num w:numId="2" w16cid:durableId="833255609">
    <w:abstractNumId w:val="5"/>
  </w:num>
  <w:num w:numId="3" w16cid:durableId="700009624">
    <w:abstractNumId w:val="1"/>
  </w:num>
  <w:num w:numId="4" w16cid:durableId="1736246717">
    <w:abstractNumId w:val="3"/>
  </w:num>
  <w:num w:numId="5" w16cid:durableId="1683360205">
    <w:abstractNumId w:val="0"/>
  </w:num>
  <w:num w:numId="6" w16cid:durableId="556629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36C"/>
    <w:rsid w:val="00034EC0"/>
    <w:rsid w:val="0003797A"/>
    <w:rsid w:val="00093B9B"/>
    <w:rsid w:val="000A3BF7"/>
    <w:rsid w:val="000E2816"/>
    <w:rsid w:val="000E6F20"/>
    <w:rsid w:val="001277F8"/>
    <w:rsid w:val="0013341C"/>
    <w:rsid w:val="0013346C"/>
    <w:rsid w:val="0015196C"/>
    <w:rsid w:val="00155956"/>
    <w:rsid w:val="0018005B"/>
    <w:rsid w:val="001A1558"/>
    <w:rsid w:val="001A1F00"/>
    <w:rsid w:val="001C136C"/>
    <w:rsid w:val="001E6499"/>
    <w:rsid w:val="00204746"/>
    <w:rsid w:val="002609DA"/>
    <w:rsid w:val="00277E5B"/>
    <w:rsid w:val="00285972"/>
    <w:rsid w:val="002D5031"/>
    <w:rsid w:val="00311B80"/>
    <w:rsid w:val="0031757D"/>
    <w:rsid w:val="00332430"/>
    <w:rsid w:val="0035019F"/>
    <w:rsid w:val="0035417E"/>
    <w:rsid w:val="003726A4"/>
    <w:rsid w:val="00393360"/>
    <w:rsid w:val="003A6D3A"/>
    <w:rsid w:val="004036E4"/>
    <w:rsid w:val="00427B9E"/>
    <w:rsid w:val="0043116C"/>
    <w:rsid w:val="00456E68"/>
    <w:rsid w:val="00462ABB"/>
    <w:rsid w:val="004B7490"/>
    <w:rsid w:val="004D6D1F"/>
    <w:rsid w:val="004E26A3"/>
    <w:rsid w:val="004E6F27"/>
    <w:rsid w:val="005116EC"/>
    <w:rsid w:val="0052258C"/>
    <w:rsid w:val="00534E3E"/>
    <w:rsid w:val="005904A7"/>
    <w:rsid w:val="005C5F90"/>
    <w:rsid w:val="005D735D"/>
    <w:rsid w:val="005E325D"/>
    <w:rsid w:val="0063109A"/>
    <w:rsid w:val="0065000E"/>
    <w:rsid w:val="00656139"/>
    <w:rsid w:val="00661304"/>
    <w:rsid w:val="006A0A45"/>
    <w:rsid w:val="006E02CF"/>
    <w:rsid w:val="00737E01"/>
    <w:rsid w:val="007908AA"/>
    <w:rsid w:val="007C3A7D"/>
    <w:rsid w:val="007F10AD"/>
    <w:rsid w:val="007F535C"/>
    <w:rsid w:val="0080438B"/>
    <w:rsid w:val="00817BA6"/>
    <w:rsid w:val="00884781"/>
    <w:rsid w:val="008F14C0"/>
    <w:rsid w:val="00912002"/>
    <w:rsid w:val="00933644"/>
    <w:rsid w:val="009425A8"/>
    <w:rsid w:val="009D5A2C"/>
    <w:rsid w:val="00A21ABE"/>
    <w:rsid w:val="00A27A8E"/>
    <w:rsid w:val="00A81B87"/>
    <w:rsid w:val="00A82B08"/>
    <w:rsid w:val="00A927A0"/>
    <w:rsid w:val="00AB3BB8"/>
    <w:rsid w:val="00AC53B8"/>
    <w:rsid w:val="00AE5FA9"/>
    <w:rsid w:val="00B31287"/>
    <w:rsid w:val="00B757E9"/>
    <w:rsid w:val="00BC2D15"/>
    <w:rsid w:val="00BF03E2"/>
    <w:rsid w:val="00BF5B5C"/>
    <w:rsid w:val="00C14C9C"/>
    <w:rsid w:val="00C161D4"/>
    <w:rsid w:val="00C325A4"/>
    <w:rsid w:val="00C50EAC"/>
    <w:rsid w:val="00C5184E"/>
    <w:rsid w:val="00C75C23"/>
    <w:rsid w:val="00C93609"/>
    <w:rsid w:val="00C97DB0"/>
    <w:rsid w:val="00CA5F66"/>
    <w:rsid w:val="00CC44E5"/>
    <w:rsid w:val="00CC5D92"/>
    <w:rsid w:val="00CD3000"/>
    <w:rsid w:val="00CD78E4"/>
    <w:rsid w:val="00CF6461"/>
    <w:rsid w:val="00D36FE1"/>
    <w:rsid w:val="00D64194"/>
    <w:rsid w:val="00D66552"/>
    <w:rsid w:val="00DB25F4"/>
    <w:rsid w:val="00DC3495"/>
    <w:rsid w:val="00DD4A40"/>
    <w:rsid w:val="00DF5DCB"/>
    <w:rsid w:val="00E441A1"/>
    <w:rsid w:val="00E609E8"/>
    <w:rsid w:val="00E96163"/>
    <w:rsid w:val="00ED7A21"/>
    <w:rsid w:val="00EE086E"/>
    <w:rsid w:val="00EE682B"/>
    <w:rsid w:val="00F07E26"/>
    <w:rsid w:val="00F56F68"/>
    <w:rsid w:val="00FA0827"/>
    <w:rsid w:val="00FF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BD5978"/>
  <w15:chartTrackingRefBased/>
  <w15:docId w15:val="{A6E94BF4-76FC-490F-8375-2C630483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3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3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3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3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3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3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3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3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3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3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3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3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3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3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3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3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36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5A2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A2C"/>
  </w:style>
  <w:style w:type="paragraph" w:styleId="Footer">
    <w:name w:val="footer"/>
    <w:basedOn w:val="Normal"/>
    <w:link w:val="FooterChar"/>
    <w:uiPriority w:val="99"/>
    <w:unhideWhenUsed/>
    <w:rsid w:val="009D5A2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A2C"/>
  </w:style>
  <w:style w:type="paragraph" w:styleId="Revision">
    <w:name w:val="Revision"/>
    <w:hidden/>
    <w:uiPriority w:val="99"/>
    <w:semiHidden/>
    <w:rsid w:val="00C161D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161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61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61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1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1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a6944af-cc7c-4cd8-9154-c01132798910}" enabled="0" method="" siteId="{fa6944af-cc7c-4cd8-9154-c011327989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Klus (TAU)</dc:creator>
  <cp:keywords/>
  <dc:description/>
  <cp:lastModifiedBy>ANTONINO CRIVELLO</cp:lastModifiedBy>
  <cp:revision>7</cp:revision>
  <cp:lastPrinted>2025-02-05T11:53:00Z</cp:lastPrinted>
  <dcterms:created xsi:type="dcterms:W3CDTF">2025-02-05T19:13:00Z</dcterms:created>
  <dcterms:modified xsi:type="dcterms:W3CDTF">2026-02-27T14:28:00Z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dd43ba84-bc23-49b1-859c-f8bdda360010</vt:lpwstr>
  </property>
</Properties>
</file>